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26C9F" w14:textId="77777777" w:rsidR="00F751EB" w:rsidRDefault="00F75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UNITED STATES COURT OF APPEALS</w:t>
      </w:r>
    </w:p>
    <w:p w14:paraId="398700F7" w14:textId="33ADF680" w:rsidR="00F751EB" w:rsidRDefault="00F751EB" w:rsidP="00F751EB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 THE D.C. CIRCUIT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33D65ABA" w14:textId="26FD207C" w:rsidR="00F751EB" w:rsidRDefault="00F751EB" w:rsidP="00F751EB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F79217D" w14:textId="0C989D8C" w:rsidR="00F751EB" w:rsidRDefault="00F751EB" w:rsidP="00F751EB">
      <w:pPr>
        <w:tabs>
          <w:tab w:val="left" w:pos="3480"/>
          <w:tab w:val="center" w:pos="4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U.S., ex </w:t>
      </w:r>
      <w:proofErr w:type="spellStart"/>
      <w:r>
        <w:rPr>
          <w:rFonts w:ascii="Times New Roman" w:hAnsi="Times New Roman" w:cs="Times New Roman"/>
          <w:sz w:val="28"/>
          <w:szCs w:val="28"/>
        </w:rPr>
        <w:t>rel</w:t>
      </w:r>
      <w:proofErr w:type="spellEnd"/>
      <w:r>
        <w:rPr>
          <w:rFonts w:ascii="Times New Roman" w:hAnsi="Times New Roman" w:cs="Times New Roman"/>
          <w:sz w:val="28"/>
          <w:szCs w:val="28"/>
        </w:rPr>
        <w:t>, Robert C. Laity, pro se,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5B4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Case # 20-7109</w:t>
      </w:r>
    </w:p>
    <w:p w14:paraId="210BD3D6" w14:textId="57D40B37" w:rsidR="00F751EB" w:rsidRDefault="00F751EB" w:rsidP="00F751EB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-Appellant</w:t>
      </w:r>
    </w:p>
    <w:p w14:paraId="7CBF1278" w14:textId="5FAED36A" w:rsidR="00F751EB" w:rsidRDefault="00F751EB" w:rsidP="00F751EB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5B4F8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APPELLANT REPLY TO SHOW</w:t>
      </w:r>
    </w:p>
    <w:p w14:paraId="0070841A" w14:textId="096500B8" w:rsidR="00F751EB" w:rsidRDefault="00F751EB" w:rsidP="00F751EB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v.                                                               </w:t>
      </w:r>
      <w:r w:rsidR="009B5E0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CAUSE ORDER </w:t>
      </w:r>
      <w:r w:rsidR="009B5E0D">
        <w:rPr>
          <w:rFonts w:ascii="Times New Roman" w:hAnsi="Times New Roman" w:cs="Times New Roman"/>
          <w:sz w:val="28"/>
          <w:szCs w:val="28"/>
        </w:rPr>
        <w:t>PROPOSING</w:t>
      </w:r>
    </w:p>
    <w:p w14:paraId="6F2AE5BF" w14:textId="6AF14D6F" w:rsidR="00F751EB" w:rsidRDefault="00F751EB" w:rsidP="00F751EB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9B5E0D">
        <w:rPr>
          <w:rFonts w:ascii="Times New Roman" w:hAnsi="Times New Roman" w:cs="Times New Roman"/>
          <w:sz w:val="28"/>
          <w:szCs w:val="28"/>
        </w:rPr>
        <w:t xml:space="preserve">                    SANCTIONS </w:t>
      </w:r>
    </w:p>
    <w:p w14:paraId="74A3CDB9" w14:textId="403CC022" w:rsidR="00F751EB" w:rsidRDefault="00F751EB" w:rsidP="00F751EB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Purported Vice-President of the</w:t>
      </w:r>
    </w:p>
    <w:p w14:paraId="2BFF8C39" w14:textId="44B20241" w:rsidR="005B4F8E" w:rsidRDefault="00F751EB" w:rsidP="00BB3D57">
      <w:pPr>
        <w:tabs>
          <w:tab w:val="left" w:pos="3480"/>
          <w:tab w:val="center" w:pos="4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United States Kamal</w:t>
      </w:r>
      <w:r w:rsidR="009B5E0D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Devi Har</w:t>
      </w:r>
      <w:r w:rsidR="005458CE">
        <w:rPr>
          <w:rFonts w:ascii="Times New Roman" w:hAnsi="Times New Roman" w:cs="Times New Roman"/>
          <w:sz w:val="28"/>
          <w:szCs w:val="28"/>
        </w:rPr>
        <w:t>ris              February 8, 2021</w:t>
      </w:r>
    </w:p>
    <w:p w14:paraId="75A3B1F6" w14:textId="7925477D" w:rsidR="00F751EB" w:rsidRPr="00A547A0" w:rsidRDefault="00A547A0" w:rsidP="00A547A0">
      <w:pPr>
        <w:tabs>
          <w:tab w:val="left" w:pos="3480"/>
          <w:tab w:val="center" w:pos="46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5B4F8E" w:rsidRPr="00A547A0">
        <w:rPr>
          <w:rFonts w:ascii="Times New Roman" w:hAnsi="Times New Roman" w:cs="Times New Roman"/>
          <w:sz w:val="28"/>
          <w:szCs w:val="28"/>
        </w:rPr>
        <w:t>-Defendant</w:t>
      </w:r>
      <w:r w:rsidR="00BB3D57" w:rsidRPr="00A547A0">
        <w:rPr>
          <w:rFonts w:ascii="Times New Roman" w:hAnsi="Times New Roman" w:cs="Times New Roman"/>
          <w:sz w:val="28"/>
          <w:szCs w:val="28"/>
        </w:rPr>
        <w:t xml:space="preserve"> </w:t>
      </w:r>
      <w:r w:rsidR="009B5E0D" w:rsidRPr="00A547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14:paraId="53CB0E43" w14:textId="238DBCC0" w:rsidR="00F751EB" w:rsidRDefault="00F751EB" w:rsidP="00F751EB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5458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8ECCB9" w14:textId="745086CF" w:rsidR="005458CE" w:rsidRDefault="005458CE" w:rsidP="00F751EB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579BA3D6" w14:textId="77777777" w:rsidR="00B9036F" w:rsidRDefault="005458CE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54378">
        <w:rPr>
          <w:rFonts w:ascii="Times New Roman" w:hAnsi="Times New Roman" w:cs="Times New Roman"/>
          <w:sz w:val="28"/>
          <w:szCs w:val="28"/>
        </w:rPr>
        <w:t>Sanctions are</w:t>
      </w:r>
      <w:r w:rsidR="00694C02">
        <w:rPr>
          <w:rFonts w:ascii="Times New Roman" w:hAnsi="Times New Roman" w:cs="Times New Roman"/>
          <w:sz w:val="28"/>
          <w:szCs w:val="28"/>
        </w:rPr>
        <w:t xml:space="preserve"> simply</w:t>
      </w:r>
      <w:r w:rsidR="00254378">
        <w:rPr>
          <w:rFonts w:ascii="Times New Roman" w:hAnsi="Times New Roman" w:cs="Times New Roman"/>
          <w:sz w:val="28"/>
          <w:szCs w:val="28"/>
        </w:rPr>
        <w:t xml:space="preserve"> not warranted against the Appellant. There is not a </w:t>
      </w:r>
    </w:p>
    <w:p w14:paraId="7384586D" w14:textId="77777777" w:rsidR="00B9036F" w:rsidRDefault="00B9036F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5E8C2C37" w14:textId="77777777" w:rsidR="00B9036F" w:rsidRDefault="00254378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scintilla of frivolity </w:t>
      </w:r>
      <w:r w:rsidR="006307DF">
        <w:rPr>
          <w:rFonts w:ascii="Times New Roman" w:hAnsi="Times New Roman" w:cs="Times New Roman"/>
          <w:sz w:val="28"/>
          <w:szCs w:val="28"/>
        </w:rPr>
        <w:t xml:space="preserve">in taking action </w:t>
      </w:r>
      <w:r w:rsidR="00C66A47">
        <w:rPr>
          <w:rFonts w:ascii="Times New Roman" w:hAnsi="Times New Roman" w:cs="Times New Roman"/>
          <w:sz w:val="28"/>
          <w:szCs w:val="28"/>
        </w:rPr>
        <w:t xml:space="preserve">to ensure that </w:t>
      </w:r>
      <w:r>
        <w:rPr>
          <w:rFonts w:ascii="Times New Roman" w:hAnsi="Times New Roman" w:cs="Times New Roman"/>
          <w:sz w:val="28"/>
          <w:szCs w:val="28"/>
        </w:rPr>
        <w:t xml:space="preserve">the integrity of our nation’s </w:t>
      </w:r>
    </w:p>
    <w:p w14:paraId="242E1E66" w14:textId="77777777" w:rsidR="00B9036F" w:rsidRDefault="00B9036F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5533CA02" w14:textId="77777777" w:rsidR="0085648C" w:rsidRDefault="00254378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highest offices</w:t>
      </w:r>
      <w:r w:rsidR="00C66A47">
        <w:rPr>
          <w:rFonts w:ascii="Times New Roman" w:hAnsi="Times New Roman" w:cs="Times New Roman"/>
          <w:sz w:val="28"/>
          <w:szCs w:val="28"/>
        </w:rPr>
        <w:t xml:space="preserve"> </w:t>
      </w:r>
      <w:r w:rsidR="0078112F">
        <w:rPr>
          <w:rFonts w:ascii="Times New Roman" w:hAnsi="Times New Roman" w:cs="Times New Roman"/>
          <w:sz w:val="28"/>
          <w:szCs w:val="28"/>
        </w:rPr>
        <w:t>are</w:t>
      </w:r>
      <w:r w:rsidR="00C66A47">
        <w:rPr>
          <w:rFonts w:ascii="Times New Roman" w:hAnsi="Times New Roman" w:cs="Times New Roman"/>
          <w:sz w:val="28"/>
          <w:szCs w:val="28"/>
        </w:rPr>
        <w:t xml:space="preserve"> protected against foreign intrusion. </w:t>
      </w:r>
      <w:r w:rsidR="00244276">
        <w:rPr>
          <w:rFonts w:ascii="Times New Roman" w:hAnsi="Times New Roman" w:cs="Times New Roman"/>
          <w:sz w:val="28"/>
          <w:szCs w:val="28"/>
        </w:rPr>
        <w:t>The</w:t>
      </w:r>
      <w:r w:rsidR="004C7C4A">
        <w:rPr>
          <w:rFonts w:ascii="Times New Roman" w:hAnsi="Times New Roman" w:cs="Times New Roman"/>
          <w:sz w:val="28"/>
          <w:szCs w:val="28"/>
        </w:rPr>
        <w:t xml:space="preserve"> U.S.</w:t>
      </w:r>
      <w:r w:rsidR="00244276">
        <w:rPr>
          <w:rFonts w:ascii="Times New Roman" w:hAnsi="Times New Roman" w:cs="Times New Roman"/>
          <w:sz w:val="28"/>
          <w:szCs w:val="28"/>
        </w:rPr>
        <w:t xml:space="preserve"> Attorney General </w:t>
      </w:r>
    </w:p>
    <w:p w14:paraId="3E750504" w14:textId="77777777" w:rsidR="0085648C" w:rsidRDefault="0085648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61D72D05" w14:textId="77777777" w:rsidR="0085648C" w:rsidRDefault="00244276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ha</w:t>
      </w:r>
      <w:r w:rsidR="0085648C">
        <w:rPr>
          <w:rFonts w:ascii="Times New Roman" w:hAnsi="Times New Roman" w:cs="Times New Roman"/>
          <w:sz w:val="28"/>
          <w:szCs w:val="28"/>
        </w:rPr>
        <w:t xml:space="preserve">s standing </w:t>
      </w:r>
      <w:r>
        <w:rPr>
          <w:rFonts w:ascii="Times New Roman" w:hAnsi="Times New Roman" w:cs="Times New Roman"/>
          <w:sz w:val="28"/>
          <w:szCs w:val="28"/>
        </w:rPr>
        <w:t xml:space="preserve">yet he abrogated his duty to defend the constitution. I have been </w:t>
      </w:r>
    </w:p>
    <w:p w14:paraId="387020BE" w14:textId="77777777" w:rsidR="0085648C" w:rsidRDefault="0085648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11D8078A" w14:textId="77777777" w:rsidR="0085648C" w:rsidRDefault="00244276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pursuing </w:t>
      </w:r>
      <w:r w:rsidR="0085648C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issue </w:t>
      </w:r>
      <w:r w:rsidR="0085648C">
        <w:rPr>
          <w:rFonts w:ascii="Times New Roman" w:hAnsi="Times New Roman" w:cs="Times New Roman"/>
          <w:sz w:val="28"/>
          <w:szCs w:val="28"/>
        </w:rPr>
        <w:t xml:space="preserve">of usurpation </w:t>
      </w:r>
      <w:r>
        <w:rPr>
          <w:rFonts w:ascii="Times New Roman" w:hAnsi="Times New Roman" w:cs="Times New Roman"/>
          <w:sz w:val="28"/>
          <w:szCs w:val="28"/>
        </w:rPr>
        <w:t>for (13) years now</w:t>
      </w:r>
      <w:r w:rsidR="00AF1F3E">
        <w:rPr>
          <w:rFonts w:ascii="Times New Roman" w:hAnsi="Times New Roman" w:cs="Times New Roman"/>
          <w:sz w:val="28"/>
          <w:szCs w:val="28"/>
        </w:rPr>
        <w:t xml:space="preserve">, since Obama and Biden </w:t>
      </w:r>
    </w:p>
    <w:p w14:paraId="24FCBCA1" w14:textId="77777777" w:rsidR="0085648C" w:rsidRDefault="0085648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10661347" w14:textId="77777777" w:rsidR="002976C0" w:rsidRDefault="00AF1F3E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usurped the Presidency and Vice-Presidency</w:t>
      </w:r>
      <w:r w:rsidR="0085648C">
        <w:rPr>
          <w:rFonts w:ascii="Times New Roman" w:hAnsi="Times New Roman" w:cs="Times New Roman"/>
          <w:sz w:val="28"/>
          <w:szCs w:val="28"/>
        </w:rPr>
        <w:t xml:space="preserve"> with Nancy Pelosi’s help. </w:t>
      </w:r>
      <w:r w:rsidR="002976C0">
        <w:rPr>
          <w:rFonts w:ascii="Times New Roman" w:hAnsi="Times New Roman" w:cs="Times New Roman"/>
          <w:sz w:val="28"/>
          <w:szCs w:val="28"/>
        </w:rPr>
        <w:t xml:space="preserve"> There </w:t>
      </w:r>
    </w:p>
    <w:p w14:paraId="51B6399A" w14:textId="77777777" w:rsidR="002976C0" w:rsidRDefault="002976C0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7900D129" w14:textId="36FE37FA" w:rsidR="0085648C" w:rsidRDefault="002976C0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should have been criminal referrals made (13) years ago against this trio. </w:t>
      </w:r>
    </w:p>
    <w:p w14:paraId="541233CA" w14:textId="77777777" w:rsidR="0085648C" w:rsidRDefault="0085648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666546E0" w14:textId="10C67B3E" w:rsidR="001F7FBC" w:rsidRDefault="00AF1F3E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 U.S. Attorney General </w:t>
      </w:r>
      <w:r w:rsidR="00A53841">
        <w:rPr>
          <w:rFonts w:ascii="Times New Roman" w:hAnsi="Times New Roman" w:cs="Times New Roman"/>
          <w:sz w:val="28"/>
          <w:szCs w:val="28"/>
        </w:rPr>
        <w:t xml:space="preserve">since </w:t>
      </w:r>
      <w:r w:rsidR="002976C0">
        <w:rPr>
          <w:rFonts w:ascii="Times New Roman" w:hAnsi="Times New Roman" w:cs="Times New Roman"/>
          <w:sz w:val="28"/>
          <w:szCs w:val="28"/>
        </w:rPr>
        <w:t xml:space="preserve">my first complaints have </w:t>
      </w:r>
      <w:r w:rsidR="00A53841">
        <w:rPr>
          <w:rFonts w:ascii="Times New Roman" w:hAnsi="Times New Roman" w:cs="Times New Roman"/>
          <w:sz w:val="28"/>
          <w:szCs w:val="28"/>
        </w:rPr>
        <w:t xml:space="preserve">addressed this major </w:t>
      </w:r>
    </w:p>
    <w:p w14:paraId="47F6ABC0" w14:textId="77777777" w:rsidR="001F7FBC" w:rsidRDefault="001F7FB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572F4AE4" w14:textId="77777777" w:rsidR="001F7FBC" w:rsidRDefault="00A53841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national security issue. That is </w:t>
      </w:r>
      <w:r w:rsidR="00B9036F">
        <w:rPr>
          <w:rFonts w:ascii="Times New Roman" w:hAnsi="Times New Roman" w:cs="Times New Roman"/>
          <w:sz w:val="28"/>
          <w:szCs w:val="28"/>
        </w:rPr>
        <w:t xml:space="preserve">criminal non-feasance in office. </w:t>
      </w:r>
      <w:r w:rsidR="0006336B">
        <w:rPr>
          <w:rFonts w:ascii="Times New Roman" w:hAnsi="Times New Roman" w:cs="Times New Roman"/>
          <w:sz w:val="28"/>
          <w:szCs w:val="28"/>
        </w:rPr>
        <w:t xml:space="preserve"> I did not file this </w:t>
      </w:r>
    </w:p>
    <w:p w14:paraId="0AFA6FC3" w14:textId="77777777" w:rsidR="001F7FBC" w:rsidRDefault="001F7FB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13408E69" w14:textId="77777777" w:rsidR="001F7FBC" w:rsidRDefault="0006336B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matter lightly. It was not filed with any intention to harass the defendant </w:t>
      </w:r>
      <w:r w:rsidR="0008621F">
        <w:rPr>
          <w:rFonts w:ascii="Times New Roman" w:hAnsi="Times New Roman" w:cs="Times New Roman"/>
          <w:sz w:val="28"/>
          <w:szCs w:val="28"/>
        </w:rPr>
        <w:t xml:space="preserve">nor was it </w:t>
      </w:r>
    </w:p>
    <w:p w14:paraId="66476D1F" w14:textId="77777777" w:rsidR="001F7FBC" w:rsidRDefault="001F7FB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67491E4D" w14:textId="77777777" w:rsidR="001F7FBC" w:rsidRDefault="0008621F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filed for any motivation other then protecting the Presidency of the United States</w:t>
      </w:r>
      <w:r w:rsidR="00694C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2ABE79" w14:textId="77777777" w:rsidR="001F7FBC" w:rsidRDefault="001F7FB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777584DA" w14:textId="7B1C7112" w:rsidR="00F751EB" w:rsidRDefault="00694C02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the Vice</w:t>
      </w:r>
      <w:r w:rsidR="00C624E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Presidency of the United States from usurpation. </w:t>
      </w:r>
    </w:p>
    <w:p w14:paraId="76212302" w14:textId="516FBF03" w:rsidR="00694C02" w:rsidRDefault="000075F8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E0F16A8" w14:textId="77777777" w:rsidR="001F7FBC" w:rsidRDefault="000075F8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A7B41">
        <w:rPr>
          <w:rFonts w:ascii="Times New Roman" w:hAnsi="Times New Roman" w:cs="Times New Roman"/>
          <w:sz w:val="28"/>
          <w:szCs w:val="28"/>
        </w:rPr>
        <w:t xml:space="preserve">The legal arguments presented by the appellant </w:t>
      </w:r>
      <w:r w:rsidR="00124503">
        <w:rPr>
          <w:rFonts w:ascii="Times New Roman" w:hAnsi="Times New Roman" w:cs="Times New Roman"/>
          <w:sz w:val="28"/>
          <w:szCs w:val="28"/>
        </w:rPr>
        <w:t xml:space="preserve">in addition to the arguments </w:t>
      </w:r>
    </w:p>
    <w:p w14:paraId="500A9DF2" w14:textId="77777777" w:rsidR="001F7FBC" w:rsidRDefault="001F7FB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5D298F2B" w14:textId="232F58AF" w:rsidR="001F7FBC" w:rsidRDefault="00124503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made by</w:t>
      </w:r>
      <w:r w:rsidR="008A7B41">
        <w:rPr>
          <w:rFonts w:ascii="Times New Roman" w:hAnsi="Times New Roman" w:cs="Times New Roman"/>
          <w:sz w:val="28"/>
          <w:szCs w:val="28"/>
        </w:rPr>
        <w:t xml:space="preserve"> the attorneys </w:t>
      </w:r>
      <w:r w:rsidR="001F7FBC">
        <w:rPr>
          <w:rFonts w:ascii="Times New Roman" w:hAnsi="Times New Roman" w:cs="Times New Roman"/>
          <w:sz w:val="28"/>
          <w:szCs w:val="28"/>
        </w:rPr>
        <w:t xml:space="preserve">who </w:t>
      </w:r>
      <w:r w:rsidR="008A7B41">
        <w:rPr>
          <w:rFonts w:ascii="Times New Roman" w:hAnsi="Times New Roman" w:cs="Times New Roman"/>
          <w:sz w:val="28"/>
          <w:szCs w:val="28"/>
        </w:rPr>
        <w:t xml:space="preserve">so diligently prepared the amicus brief regarding </w:t>
      </w:r>
    </w:p>
    <w:p w14:paraId="54C47789" w14:textId="77777777" w:rsidR="001F7FBC" w:rsidRDefault="001F7FB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561D1711" w14:textId="3D24C118" w:rsidR="00304D35" w:rsidRDefault="00304D35" w:rsidP="00304D35">
      <w:pPr>
        <w:tabs>
          <w:tab w:val="left" w:pos="3480"/>
        </w:tabs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-2-</w:t>
      </w:r>
    </w:p>
    <w:p w14:paraId="781FEDAF" w14:textId="77777777" w:rsidR="00304D35" w:rsidRDefault="00304D35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76838E43" w14:textId="350ABDCB" w:rsidR="001F7FBC" w:rsidRDefault="008A7B41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an article II “Natural Born Citizen” is</w:t>
      </w:r>
      <w:r w:rsidR="00124503">
        <w:rPr>
          <w:rFonts w:ascii="Times New Roman" w:hAnsi="Times New Roman" w:cs="Times New Roman"/>
          <w:sz w:val="28"/>
          <w:szCs w:val="28"/>
        </w:rPr>
        <w:t xml:space="preserve"> are </w:t>
      </w:r>
      <w:r w:rsidR="00124503">
        <w:rPr>
          <w:rFonts w:ascii="Times New Roman" w:hAnsi="Times New Roman" w:cs="Times New Roman"/>
          <w:b/>
          <w:bCs/>
          <w:sz w:val="28"/>
          <w:szCs w:val="28"/>
        </w:rPr>
        <w:t xml:space="preserve">not </w:t>
      </w:r>
      <w:r w:rsidR="00124503">
        <w:rPr>
          <w:rFonts w:ascii="Times New Roman" w:hAnsi="Times New Roman" w:cs="Times New Roman"/>
          <w:sz w:val="28"/>
          <w:szCs w:val="28"/>
        </w:rPr>
        <w:t xml:space="preserve">“wholly without merit”. </w:t>
      </w:r>
      <w:r w:rsidR="00460452">
        <w:rPr>
          <w:rFonts w:ascii="Times New Roman" w:hAnsi="Times New Roman" w:cs="Times New Roman"/>
          <w:sz w:val="28"/>
          <w:szCs w:val="28"/>
        </w:rPr>
        <w:t xml:space="preserve"> </w:t>
      </w:r>
      <w:r w:rsidR="001F7FBC">
        <w:rPr>
          <w:rFonts w:ascii="Times New Roman" w:hAnsi="Times New Roman" w:cs="Times New Roman"/>
          <w:sz w:val="28"/>
          <w:szCs w:val="28"/>
        </w:rPr>
        <w:t>Were</w:t>
      </w:r>
      <w:r w:rsidR="0046045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D5406B" w14:textId="77777777" w:rsidR="001F7FBC" w:rsidRDefault="001F7FB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0323FDF4" w14:textId="2B25D889" w:rsidR="00280DAC" w:rsidRDefault="00460452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this case ever heard on its “Merits”</w:t>
      </w:r>
      <w:r w:rsidR="00D44D6D">
        <w:rPr>
          <w:rFonts w:ascii="Times New Roman" w:hAnsi="Times New Roman" w:cs="Times New Roman"/>
          <w:sz w:val="28"/>
          <w:szCs w:val="28"/>
        </w:rPr>
        <w:t xml:space="preserve"> the “disposition” </w:t>
      </w:r>
      <w:r w:rsidR="001F7FBC">
        <w:rPr>
          <w:rFonts w:ascii="Times New Roman" w:hAnsi="Times New Roman" w:cs="Times New Roman"/>
          <w:sz w:val="28"/>
          <w:szCs w:val="28"/>
        </w:rPr>
        <w:t xml:space="preserve">of the case </w:t>
      </w:r>
      <w:r w:rsidR="00D44D6D">
        <w:rPr>
          <w:rFonts w:ascii="Times New Roman" w:hAnsi="Times New Roman" w:cs="Times New Roman"/>
          <w:sz w:val="28"/>
          <w:szCs w:val="28"/>
        </w:rPr>
        <w:t xml:space="preserve">would </w:t>
      </w:r>
      <w:r w:rsidR="00280DAC">
        <w:rPr>
          <w:rFonts w:ascii="Times New Roman" w:hAnsi="Times New Roman" w:cs="Times New Roman"/>
          <w:sz w:val="28"/>
          <w:szCs w:val="28"/>
        </w:rPr>
        <w:t xml:space="preserve">have to </w:t>
      </w:r>
    </w:p>
    <w:p w14:paraId="152B6B54" w14:textId="77777777" w:rsidR="00280DAC" w:rsidRDefault="00280DA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72339ACF" w14:textId="77777777" w:rsidR="00280DAC" w:rsidRDefault="00280DA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 that Harris is not constitutionally entitled to hold her office. </w:t>
      </w:r>
      <w:r w:rsidR="009E3A7C">
        <w:rPr>
          <w:rFonts w:ascii="Times New Roman" w:hAnsi="Times New Roman" w:cs="Times New Roman"/>
          <w:sz w:val="28"/>
          <w:szCs w:val="28"/>
        </w:rPr>
        <w:t xml:space="preserve">The evidence </w:t>
      </w:r>
      <w:r w:rsidR="00721AA1">
        <w:rPr>
          <w:rFonts w:ascii="Times New Roman" w:hAnsi="Times New Roman" w:cs="Times New Roman"/>
          <w:sz w:val="28"/>
          <w:szCs w:val="28"/>
        </w:rPr>
        <w:t xml:space="preserve">is </w:t>
      </w:r>
    </w:p>
    <w:p w14:paraId="299E384E" w14:textId="77777777" w:rsidR="00280DAC" w:rsidRDefault="00280DAC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34296231" w14:textId="77777777" w:rsidR="00280DAC" w:rsidRDefault="00721AA1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overwhelming that </w:t>
      </w:r>
      <w:r w:rsidR="00D44D6D">
        <w:rPr>
          <w:rFonts w:ascii="Times New Roman" w:hAnsi="Times New Roman" w:cs="Times New Roman"/>
          <w:sz w:val="28"/>
          <w:szCs w:val="28"/>
        </w:rPr>
        <w:t xml:space="preserve">Kamala Devi Harris is </w:t>
      </w:r>
      <w:r w:rsidR="00D44D6D">
        <w:rPr>
          <w:rFonts w:ascii="Times New Roman" w:hAnsi="Times New Roman" w:cs="Times New Roman"/>
          <w:b/>
          <w:bCs/>
          <w:sz w:val="28"/>
          <w:szCs w:val="28"/>
        </w:rPr>
        <w:t xml:space="preserve">not </w:t>
      </w:r>
      <w:r w:rsidR="00D44D6D">
        <w:rPr>
          <w:rFonts w:ascii="Times New Roman" w:hAnsi="Times New Roman" w:cs="Times New Roman"/>
          <w:sz w:val="28"/>
          <w:szCs w:val="28"/>
        </w:rPr>
        <w:t xml:space="preserve">the </w:t>
      </w:r>
      <w:r w:rsidR="00280DAC">
        <w:rPr>
          <w:rFonts w:ascii="Times New Roman" w:hAnsi="Times New Roman" w:cs="Times New Roman"/>
          <w:sz w:val="28"/>
          <w:szCs w:val="28"/>
        </w:rPr>
        <w:t>bona</w:t>
      </w:r>
      <w:r w:rsidR="00D44D6D">
        <w:rPr>
          <w:rFonts w:ascii="Times New Roman" w:hAnsi="Times New Roman" w:cs="Times New Roman"/>
          <w:sz w:val="28"/>
          <w:szCs w:val="28"/>
        </w:rPr>
        <w:t xml:space="preserve">-fide Vice-President of the </w:t>
      </w:r>
    </w:p>
    <w:p w14:paraId="0DFE4242" w14:textId="77777777" w:rsidR="00280DAC" w:rsidRDefault="00280DAC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234DD576" w14:textId="1CD61122" w:rsidR="00280DAC" w:rsidRDefault="00D44D6D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United States</w:t>
      </w:r>
      <w:r w:rsidR="00721AA1">
        <w:rPr>
          <w:rFonts w:ascii="Times New Roman" w:hAnsi="Times New Roman" w:cs="Times New Roman"/>
          <w:sz w:val="28"/>
          <w:szCs w:val="28"/>
        </w:rPr>
        <w:t xml:space="preserve"> because she does not meet Article II and 12</w:t>
      </w:r>
      <w:r w:rsidR="00721AA1" w:rsidRPr="00721AA1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721AA1">
        <w:rPr>
          <w:rFonts w:ascii="Times New Roman" w:hAnsi="Times New Roman" w:cs="Times New Roman"/>
          <w:sz w:val="28"/>
          <w:szCs w:val="28"/>
        </w:rPr>
        <w:t xml:space="preserve"> Amendment criteria </w:t>
      </w:r>
    </w:p>
    <w:p w14:paraId="137F7C73" w14:textId="77777777" w:rsidR="00280DAC" w:rsidRDefault="00280DAC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61CB1DAC" w14:textId="7A5EA688" w:rsidR="004A4DD8" w:rsidRDefault="00721AA1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that she be </w:t>
      </w:r>
      <w:r w:rsidR="00F4148F">
        <w:rPr>
          <w:rFonts w:ascii="Times New Roman" w:hAnsi="Times New Roman" w:cs="Times New Roman"/>
          <w:sz w:val="28"/>
          <w:szCs w:val="28"/>
        </w:rPr>
        <w:t>a “Natural Born Citizen”.</w:t>
      </w:r>
      <w:r w:rsidR="00FE7F9E">
        <w:rPr>
          <w:rFonts w:ascii="Times New Roman" w:hAnsi="Times New Roman" w:cs="Times New Roman"/>
          <w:sz w:val="28"/>
          <w:szCs w:val="28"/>
        </w:rPr>
        <w:t xml:space="preserve">  T</w:t>
      </w:r>
      <w:r w:rsidR="008E7BAE">
        <w:rPr>
          <w:rFonts w:ascii="Times New Roman" w:hAnsi="Times New Roman" w:cs="Times New Roman"/>
          <w:sz w:val="28"/>
          <w:szCs w:val="28"/>
        </w:rPr>
        <w:t xml:space="preserve">hat </w:t>
      </w:r>
      <w:r w:rsidR="00FE7F9E">
        <w:rPr>
          <w:rFonts w:ascii="Times New Roman" w:hAnsi="Times New Roman" w:cs="Times New Roman"/>
          <w:sz w:val="28"/>
          <w:szCs w:val="28"/>
        </w:rPr>
        <w:t>this court</w:t>
      </w:r>
      <w:r w:rsidR="00217B90">
        <w:rPr>
          <w:rFonts w:ascii="Times New Roman" w:hAnsi="Times New Roman" w:cs="Times New Roman"/>
          <w:sz w:val="28"/>
          <w:szCs w:val="28"/>
        </w:rPr>
        <w:t xml:space="preserve"> </w:t>
      </w:r>
      <w:r w:rsidR="00FE7F9E">
        <w:rPr>
          <w:rFonts w:ascii="Times New Roman" w:hAnsi="Times New Roman" w:cs="Times New Roman"/>
          <w:sz w:val="28"/>
          <w:szCs w:val="28"/>
        </w:rPr>
        <w:t>suggest</w:t>
      </w:r>
      <w:r w:rsidR="008E7BAE">
        <w:rPr>
          <w:rFonts w:ascii="Times New Roman" w:hAnsi="Times New Roman" w:cs="Times New Roman"/>
          <w:sz w:val="28"/>
          <w:szCs w:val="28"/>
        </w:rPr>
        <w:t>ed</w:t>
      </w:r>
      <w:r w:rsidR="00FE7F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7B90">
        <w:rPr>
          <w:rFonts w:ascii="Times New Roman" w:hAnsi="Times New Roman" w:cs="Times New Roman"/>
          <w:i/>
          <w:iCs/>
          <w:sz w:val="28"/>
          <w:szCs w:val="28"/>
        </w:rPr>
        <w:t>sua</w:t>
      </w:r>
      <w:proofErr w:type="spellEnd"/>
      <w:r w:rsidR="00217B90">
        <w:rPr>
          <w:rFonts w:ascii="Times New Roman" w:hAnsi="Times New Roman" w:cs="Times New Roman"/>
          <w:i/>
          <w:iCs/>
          <w:sz w:val="28"/>
          <w:szCs w:val="28"/>
        </w:rPr>
        <w:t xml:space="preserve"> sponte</w:t>
      </w:r>
      <w:r w:rsidR="0092609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E7F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929AFC" w14:textId="77777777" w:rsidR="004A4DD8" w:rsidRDefault="004A4DD8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212416F6" w14:textId="4B3378DD" w:rsidR="004A4DD8" w:rsidRDefault="00926093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that my appeal is “frivolous”</w:t>
      </w:r>
      <w:r w:rsidR="008E7BA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that </w:t>
      </w:r>
      <w:r w:rsidR="00FE7F9E">
        <w:rPr>
          <w:rFonts w:ascii="Times New Roman" w:hAnsi="Times New Roman" w:cs="Times New Roman"/>
          <w:sz w:val="28"/>
          <w:szCs w:val="28"/>
        </w:rPr>
        <w:t xml:space="preserve">there is no serious </w:t>
      </w:r>
      <w:r w:rsidR="005E2045">
        <w:rPr>
          <w:rFonts w:ascii="Times New Roman" w:hAnsi="Times New Roman" w:cs="Times New Roman"/>
          <w:sz w:val="28"/>
          <w:szCs w:val="28"/>
        </w:rPr>
        <w:t>purpose or value</w:t>
      </w:r>
      <w:r w:rsidR="008E7BAE">
        <w:rPr>
          <w:rFonts w:ascii="Times New Roman" w:hAnsi="Times New Roman" w:cs="Times New Roman"/>
          <w:sz w:val="28"/>
          <w:szCs w:val="28"/>
        </w:rPr>
        <w:t>)</w:t>
      </w:r>
      <w:r w:rsidR="005E2045">
        <w:rPr>
          <w:rFonts w:ascii="Times New Roman" w:hAnsi="Times New Roman" w:cs="Times New Roman"/>
          <w:sz w:val="28"/>
          <w:szCs w:val="28"/>
        </w:rPr>
        <w:t xml:space="preserve"> in </w:t>
      </w:r>
      <w:r w:rsidR="00C33BAD">
        <w:rPr>
          <w:rFonts w:ascii="Times New Roman" w:hAnsi="Times New Roman" w:cs="Times New Roman"/>
          <w:sz w:val="28"/>
          <w:szCs w:val="28"/>
        </w:rPr>
        <w:t xml:space="preserve">trying to </w:t>
      </w:r>
    </w:p>
    <w:p w14:paraId="6E18A3FF" w14:textId="77777777" w:rsidR="004A4DD8" w:rsidRDefault="004A4DD8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78C58740" w14:textId="2D650A77" w:rsidR="006E6A1C" w:rsidRDefault="00C33BAD" w:rsidP="008E7BAE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ensure that our highest offices are not breached</w:t>
      </w:r>
      <w:r w:rsidR="000B5656">
        <w:rPr>
          <w:rFonts w:ascii="Times New Roman" w:hAnsi="Times New Roman" w:cs="Times New Roman"/>
          <w:sz w:val="28"/>
          <w:szCs w:val="28"/>
        </w:rPr>
        <w:t xml:space="preserve"> gives me gre</w:t>
      </w:r>
      <w:r w:rsidR="00C62948">
        <w:rPr>
          <w:rFonts w:ascii="Times New Roman" w:hAnsi="Times New Roman" w:cs="Times New Roman"/>
          <w:sz w:val="28"/>
          <w:szCs w:val="28"/>
        </w:rPr>
        <w:t xml:space="preserve">at cause for concern. </w:t>
      </w:r>
    </w:p>
    <w:p w14:paraId="70E6E02A" w14:textId="6432AA2F" w:rsidR="006E6A1C" w:rsidRDefault="006E6A1C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06B7C1E4" w14:textId="77777777" w:rsidR="006E6A1C" w:rsidRDefault="006E6A1C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5FEC7BBA" w14:textId="0E536664" w:rsidR="007F3391" w:rsidRDefault="007F3391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308BB94F" w14:textId="7B50E144" w:rsidR="007F3391" w:rsidRDefault="007F3391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68DED82D" w14:textId="12003432" w:rsidR="007F3391" w:rsidRDefault="007F3391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Robert C. Laity, pro se. Appellant</w:t>
      </w:r>
    </w:p>
    <w:p w14:paraId="0F13CA42" w14:textId="2BD12CDB" w:rsidR="007F3391" w:rsidRDefault="007F3391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 Mosher Drive</w:t>
      </w:r>
    </w:p>
    <w:p w14:paraId="12B29771" w14:textId="4B1524C9" w:rsidR="007F3391" w:rsidRDefault="007F3391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Tonawanda, N.Y. 14150 </w:t>
      </w:r>
    </w:p>
    <w:p w14:paraId="05310CCA" w14:textId="0CAADEBC" w:rsidR="007F3391" w:rsidRDefault="007F3391" w:rsidP="00280DAC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Email: robertlaity@roadrunner.com</w:t>
      </w:r>
    </w:p>
    <w:p w14:paraId="10D75043" w14:textId="2F2EDC6E" w:rsidR="0080624E" w:rsidRDefault="0080624E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</w:p>
    <w:p w14:paraId="33CB2361" w14:textId="465AE5B3" w:rsidR="0080624E" w:rsidRPr="00D44D6D" w:rsidRDefault="0080624E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3A3A2974" w14:textId="298D8E16" w:rsidR="00694C02" w:rsidRPr="00F751EB" w:rsidRDefault="00694C02" w:rsidP="00254378">
      <w:pPr>
        <w:tabs>
          <w:tab w:val="left" w:pos="34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694C02" w:rsidRPr="00F75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85862" w14:textId="77777777" w:rsidR="0080543B" w:rsidRDefault="0080543B" w:rsidP="001F7FBC">
      <w:r>
        <w:separator/>
      </w:r>
    </w:p>
  </w:endnote>
  <w:endnote w:type="continuationSeparator" w:id="0">
    <w:p w14:paraId="7453E862" w14:textId="77777777" w:rsidR="0080543B" w:rsidRDefault="0080543B" w:rsidP="001F7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47E00" w14:textId="77777777" w:rsidR="0080543B" w:rsidRDefault="0080543B" w:rsidP="001F7FBC">
      <w:r>
        <w:separator/>
      </w:r>
    </w:p>
  </w:footnote>
  <w:footnote w:type="continuationSeparator" w:id="0">
    <w:p w14:paraId="103BDC3E" w14:textId="77777777" w:rsidR="0080543B" w:rsidRDefault="0080543B" w:rsidP="001F7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FD40EC5"/>
    <w:multiLevelType w:val="hybridMultilevel"/>
    <w:tmpl w:val="87FEB364"/>
    <w:lvl w:ilvl="0" w:tplc="9A52D00A">
      <w:start w:val="21"/>
      <w:numFmt w:val="bullet"/>
      <w:lvlText w:val="-"/>
      <w:lvlJc w:val="left"/>
      <w:pPr>
        <w:ind w:left="28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2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3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1EB"/>
    <w:rsid w:val="000075F8"/>
    <w:rsid w:val="0006336B"/>
    <w:rsid w:val="0008621F"/>
    <w:rsid w:val="000B5656"/>
    <w:rsid w:val="00124503"/>
    <w:rsid w:val="001F7FBC"/>
    <w:rsid w:val="00217B90"/>
    <w:rsid w:val="00244276"/>
    <w:rsid w:val="00254378"/>
    <w:rsid w:val="00280DAC"/>
    <w:rsid w:val="002976C0"/>
    <w:rsid w:val="00304D35"/>
    <w:rsid w:val="00460452"/>
    <w:rsid w:val="004A4DD8"/>
    <w:rsid w:val="004C7C4A"/>
    <w:rsid w:val="005458CE"/>
    <w:rsid w:val="005B4F8E"/>
    <w:rsid w:val="005E2045"/>
    <w:rsid w:val="006307DF"/>
    <w:rsid w:val="00645252"/>
    <w:rsid w:val="00694C02"/>
    <w:rsid w:val="006D3D74"/>
    <w:rsid w:val="006E6A1C"/>
    <w:rsid w:val="00721AA1"/>
    <w:rsid w:val="0078112F"/>
    <w:rsid w:val="007F3391"/>
    <w:rsid w:val="0080543B"/>
    <w:rsid w:val="0080624E"/>
    <w:rsid w:val="0083569A"/>
    <w:rsid w:val="0085648C"/>
    <w:rsid w:val="00867D61"/>
    <w:rsid w:val="008A7B41"/>
    <w:rsid w:val="008E7BAE"/>
    <w:rsid w:val="00926093"/>
    <w:rsid w:val="009B5E0D"/>
    <w:rsid w:val="009D0C86"/>
    <w:rsid w:val="009E3A7C"/>
    <w:rsid w:val="00A53841"/>
    <w:rsid w:val="00A547A0"/>
    <w:rsid w:val="00A9204E"/>
    <w:rsid w:val="00AF1F3E"/>
    <w:rsid w:val="00B9036F"/>
    <w:rsid w:val="00BB3D57"/>
    <w:rsid w:val="00C33BAD"/>
    <w:rsid w:val="00C624ED"/>
    <w:rsid w:val="00C62948"/>
    <w:rsid w:val="00C66A47"/>
    <w:rsid w:val="00C748EF"/>
    <w:rsid w:val="00C91C34"/>
    <w:rsid w:val="00D44D6D"/>
    <w:rsid w:val="00DD6F50"/>
    <w:rsid w:val="00F4148F"/>
    <w:rsid w:val="00F751EB"/>
    <w:rsid w:val="00FE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6374C"/>
  <w15:chartTrackingRefBased/>
  <w15:docId w15:val="{0B946F90-6C36-4993-A86B-FDA631DD3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5B4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\AppData\Local\Microsoft\Office\16.0\DTS\en-US%7b7CA0D6BA-BD3E-4012-AE3F-6B0A4E85A3A4%7d\%7bC2C5DAB6-195A-472A-98E8-3EB75E8ECDA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E16EB00E-6F7E-4FFD-87C7-6CC2A8A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{C2C5DAB6-195A-472A-98E8-3EB75E8ECDA4}tf02786999_win32</Template>
  <TotalTime>10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Laity</dc:creator>
  <cp:keywords/>
  <dc:description/>
  <cp:lastModifiedBy>Robert Laity</cp:lastModifiedBy>
  <cp:revision>7</cp:revision>
  <cp:lastPrinted>2021-02-08T09:06:00Z</cp:lastPrinted>
  <dcterms:created xsi:type="dcterms:W3CDTF">2021-02-08T09:05:00Z</dcterms:created>
  <dcterms:modified xsi:type="dcterms:W3CDTF">2021-02-08T09:14:00Z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